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>CENTAR ZA PRUŽANJE USLUGA U ZAJEDNICI TIĆ RIJEKA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proofErr w:type="spellStart"/>
      <w:r w:rsidRPr="004D2567">
        <w:rPr>
          <w:rStyle w:val="SubtleEmphasis"/>
          <w:i w:val="0"/>
          <w:color w:val="auto"/>
          <w:sz w:val="22"/>
        </w:rPr>
        <w:t>Beli</w:t>
      </w:r>
      <w:proofErr w:type="spellEnd"/>
      <w:r w:rsidRPr="004D2567">
        <w:rPr>
          <w:rStyle w:val="SubtleEmphasis"/>
          <w:i w:val="0"/>
          <w:color w:val="auto"/>
          <w:sz w:val="22"/>
        </w:rPr>
        <w:t xml:space="preserve"> Kamik 11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>Rijeka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>UPRAVNO VIJEĆE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>KLASA:</w:t>
      </w:r>
      <w:r w:rsidR="009C2591">
        <w:rPr>
          <w:rStyle w:val="SubtleEmphasis"/>
          <w:i w:val="0"/>
          <w:color w:val="auto"/>
          <w:sz w:val="22"/>
        </w:rPr>
        <w:t xml:space="preserve"> 007-01/23-02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>URBROJ:</w:t>
      </w:r>
      <w:r w:rsidR="009C2591">
        <w:rPr>
          <w:rStyle w:val="SubtleEmphasis"/>
          <w:i w:val="0"/>
          <w:color w:val="auto"/>
          <w:sz w:val="22"/>
        </w:rPr>
        <w:t xml:space="preserve"> 217-1-26-23-2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>Rijeka, 21.06.2023.</w:t>
      </w: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</w:p>
    <w:p w:rsidR="000E492E" w:rsidRPr="004D2567" w:rsidRDefault="000E492E" w:rsidP="00B06633">
      <w:pPr>
        <w:rPr>
          <w:rStyle w:val="SubtleEmphasis"/>
          <w:i w:val="0"/>
          <w:color w:val="auto"/>
          <w:sz w:val="22"/>
        </w:rPr>
      </w:pPr>
    </w:p>
    <w:p w:rsidR="00247C29" w:rsidRPr="00500B81" w:rsidRDefault="00B06633" w:rsidP="000E492E">
      <w:pPr>
        <w:ind w:firstLine="708"/>
        <w:jc w:val="both"/>
        <w:rPr>
          <w:rStyle w:val="SubtleEmphasis"/>
          <w:i w:val="0"/>
          <w:color w:val="auto"/>
          <w:sz w:val="22"/>
        </w:rPr>
      </w:pPr>
      <w:proofErr w:type="spellStart"/>
      <w:r w:rsidRPr="00500B81">
        <w:rPr>
          <w:rStyle w:val="SubtleEmphasis"/>
          <w:i w:val="0"/>
          <w:color w:val="auto"/>
          <w:sz w:val="22"/>
        </w:rPr>
        <w:t>Temeljem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čl</w:t>
      </w:r>
      <w:r w:rsidR="004D2567" w:rsidRPr="00500B81">
        <w:rPr>
          <w:rStyle w:val="SubtleEmphasis"/>
          <w:i w:val="0"/>
          <w:color w:val="auto"/>
          <w:sz w:val="22"/>
        </w:rPr>
        <w:t>an</w:t>
      </w:r>
      <w:r w:rsidR="007C2F6E" w:rsidRPr="00500B81">
        <w:rPr>
          <w:rStyle w:val="SubtleEmphasis"/>
          <w:i w:val="0"/>
          <w:color w:val="auto"/>
          <w:sz w:val="22"/>
        </w:rPr>
        <w:t>ka</w:t>
      </w:r>
      <w:proofErr w:type="spellEnd"/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  <w:proofErr w:type="gramStart"/>
      <w:r w:rsidR="007C2F6E" w:rsidRPr="00500B81">
        <w:rPr>
          <w:rStyle w:val="SubtleEmphasis"/>
          <w:i w:val="0"/>
          <w:color w:val="auto"/>
          <w:sz w:val="22"/>
        </w:rPr>
        <w:t>38.,</w:t>
      </w:r>
      <w:proofErr w:type="gramEnd"/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7C2F6E" w:rsidRPr="00500B81">
        <w:rPr>
          <w:rStyle w:val="SubtleEmphasis"/>
          <w:i w:val="0"/>
          <w:color w:val="auto"/>
          <w:sz w:val="22"/>
        </w:rPr>
        <w:t>članka</w:t>
      </w:r>
      <w:proofErr w:type="spellEnd"/>
      <w:r w:rsidR="007C2F6E" w:rsidRPr="00500B81">
        <w:rPr>
          <w:rStyle w:val="SubtleEmphasis"/>
          <w:i w:val="0"/>
          <w:color w:val="auto"/>
          <w:sz w:val="22"/>
        </w:rPr>
        <w:t xml:space="preserve"> 39.i </w:t>
      </w:r>
      <w:proofErr w:type="spellStart"/>
      <w:r w:rsidR="007C2F6E" w:rsidRPr="00500B81">
        <w:rPr>
          <w:rStyle w:val="SubtleEmphasis"/>
          <w:i w:val="0"/>
          <w:color w:val="auto"/>
          <w:sz w:val="22"/>
        </w:rPr>
        <w:t>članka</w:t>
      </w:r>
      <w:proofErr w:type="spellEnd"/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  <w:r w:rsidR="00892635" w:rsidRPr="00500B81">
        <w:rPr>
          <w:rStyle w:val="SubtleEmphasis"/>
          <w:i w:val="0"/>
          <w:color w:val="auto"/>
          <w:sz w:val="22"/>
        </w:rPr>
        <w:t xml:space="preserve">40.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Zakona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o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ustanovama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(“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Narodne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novine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>”</w:t>
      </w:r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7C2F6E" w:rsidRPr="00500B81">
        <w:rPr>
          <w:rStyle w:val="SubtleEmphasis"/>
          <w:i w:val="0"/>
          <w:color w:val="auto"/>
          <w:sz w:val="22"/>
        </w:rPr>
        <w:t>broj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r w:rsidRPr="00500B81">
        <w:rPr>
          <w:rStyle w:val="SubtleEmphasis"/>
          <w:i w:val="0"/>
          <w:color w:val="auto"/>
          <w:sz w:val="22"/>
        </w:rPr>
        <w:t>76/93, 29/97,</w:t>
      </w:r>
      <w:r w:rsidR="007C2F6E" w:rsidRPr="00500B81">
        <w:rPr>
          <w:rStyle w:val="SubtleEmphasis"/>
          <w:i w:val="0"/>
          <w:color w:val="auto"/>
          <w:sz w:val="22"/>
        </w:rPr>
        <w:t xml:space="preserve"> 47/99</w:t>
      </w:r>
      <w:r w:rsidR="007503F6" w:rsidRPr="00500B81">
        <w:rPr>
          <w:rStyle w:val="SubtleEmphasis"/>
          <w:i w:val="0"/>
          <w:color w:val="auto"/>
          <w:sz w:val="22"/>
        </w:rPr>
        <w:t xml:space="preserve">, 35/08, 127/19 </w:t>
      </w:r>
      <w:proofErr w:type="spellStart"/>
      <w:r w:rsidR="007503F6" w:rsidRPr="00500B81">
        <w:rPr>
          <w:rStyle w:val="SubtleEmphasis"/>
          <w:i w:val="0"/>
          <w:color w:val="auto"/>
          <w:sz w:val="22"/>
        </w:rPr>
        <w:t>i</w:t>
      </w:r>
      <w:proofErr w:type="spellEnd"/>
      <w:r w:rsidR="007C2F6E" w:rsidRPr="00500B81">
        <w:rPr>
          <w:rStyle w:val="SubtleEmphasis"/>
          <w:i w:val="0"/>
          <w:color w:val="auto"/>
          <w:sz w:val="22"/>
        </w:rPr>
        <w:t xml:space="preserve"> 151/22),</w:t>
      </w:r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članka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23. </w:t>
      </w:r>
      <w:proofErr w:type="spellStart"/>
      <w:proofErr w:type="gramStart"/>
      <w:r w:rsidR="007C2F6E" w:rsidRPr="00500B81">
        <w:rPr>
          <w:rStyle w:val="SubtleEmphasis"/>
          <w:i w:val="0"/>
          <w:color w:val="auto"/>
          <w:sz w:val="22"/>
        </w:rPr>
        <w:t>i</w:t>
      </w:r>
      <w:proofErr w:type="spellEnd"/>
      <w:proofErr w:type="gramEnd"/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7C2F6E" w:rsidRPr="00500B81">
        <w:rPr>
          <w:rStyle w:val="SubtleEmphasis"/>
          <w:i w:val="0"/>
          <w:color w:val="auto"/>
          <w:sz w:val="22"/>
        </w:rPr>
        <w:t>članka</w:t>
      </w:r>
      <w:proofErr w:type="spellEnd"/>
      <w:r w:rsidR="007C2F6E" w:rsidRPr="00500B81">
        <w:rPr>
          <w:rStyle w:val="SubtleEmphasis"/>
          <w:i w:val="0"/>
          <w:color w:val="auto"/>
          <w:sz w:val="22"/>
        </w:rPr>
        <w:t xml:space="preserve"> 24. </w:t>
      </w:r>
      <w:proofErr w:type="spellStart"/>
      <w:r w:rsidRPr="00500B81">
        <w:rPr>
          <w:rStyle w:val="SubtleEmphasis"/>
          <w:i w:val="0"/>
          <w:color w:val="auto"/>
          <w:sz w:val="22"/>
        </w:rPr>
        <w:t>Statuta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Centra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za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pružanje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usluga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zaje</w:t>
      </w:r>
      <w:r w:rsidRPr="00500B81">
        <w:rPr>
          <w:rStyle w:val="SubtleEmphasis"/>
          <w:i w:val="0"/>
          <w:color w:val="auto"/>
          <w:sz w:val="22"/>
        </w:rPr>
        <w:t>d</w:t>
      </w:r>
      <w:r w:rsidR="00892635" w:rsidRPr="00500B81">
        <w:rPr>
          <w:rStyle w:val="SubtleEmphasis"/>
          <w:i w:val="0"/>
          <w:color w:val="auto"/>
          <w:sz w:val="22"/>
        </w:rPr>
        <w:t>n</w:t>
      </w:r>
      <w:r w:rsidRPr="00500B81">
        <w:rPr>
          <w:rStyle w:val="SubtleEmphasis"/>
          <w:i w:val="0"/>
          <w:color w:val="auto"/>
          <w:sz w:val="22"/>
        </w:rPr>
        <w:t>ici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Tić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Rijeka </w:t>
      </w:r>
      <w:proofErr w:type="gramStart"/>
      <w:r w:rsidRPr="00500B81">
        <w:rPr>
          <w:rStyle w:val="SubtleEmphasis"/>
          <w:i w:val="0"/>
          <w:color w:val="auto"/>
          <w:sz w:val="22"/>
        </w:rPr>
        <w:t>od</w:t>
      </w:r>
      <w:proofErr w:type="gramEnd"/>
      <w:r w:rsidRPr="00500B81">
        <w:rPr>
          <w:rStyle w:val="SubtleEmphasis"/>
          <w:i w:val="0"/>
          <w:color w:val="auto"/>
          <w:sz w:val="22"/>
        </w:rPr>
        <w:t xml:space="preserve"> 10.</w:t>
      </w:r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proofErr w:type="gramStart"/>
      <w:r w:rsidRPr="00500B81">
        <w:rPr>
          <w:rStyle w:val="SubtleEmphasis"/>
          <w:i w:val="0"/>
          <w:color w:val="auto"/>
          <w:sz w:val="22"/>
        </w:rPr>
        <w:t>svibnja</w:t>
      </w:r>
      <w:proofErr w:type="spellEnd"/>
      <w:proofErr w:type="gramEnd"/>
      <w:r w:rsidRPr="00500B81">
        <w:rPr>
          <w:rStyle w:val="SubtleEmphasis"/>
          <w:i w:val="0"/>
          <w:color w:val="auto"/>
          <w:sz w:val="22"/>
        </w:rPr>
        <w:t xml:space="preserve"> 2023.godine, </w:t>
      </w:r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Upr</w:t>
      </w:r>
      <w:r w:rsidR="004D2567" w:rsidRPr="00500B81">
        <w:rPr>
          <w:rStyle w:val="SubtleEmphasis"/>
          <w:i w:val="0"/>
          <w:color w:val="auto"/>
          <w:sz w:val="22"/>
        </w:rPr>
        <w:t>a</w:t>
      </w:r>
      <w:r w:rsidRPr="00500B81">
        <w:rPr>
          <w:rStyle w:val="SubtleEmphasis"/>
          <w:i w:val="0"/>
          <w:color w:val="auto"/>
          <w:sz w:val="22"/>
        </w:rPr>
        <w:t>vno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vijeće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Centra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na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svojoj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5. </w:t>
      </w:r>
      <w:proofErr w:type="spellStart"/>
      <w:proofErr w:type="gramStart"/>
      <w:r w:rsidR="004D2567" w:rsidRPr="00500B81">
        <w:rPr>
          <w:rStyle w:val="SubtleEmphasis"/>
          <w:i w:val="0"/>
          <w:color w:val="auto"/>
          <w:sz w:val="22"/>
        </w:rPr>
        <w:t>s</w:t>
      </w:r>
      <w:r w:rsidRPr="00500B81">
        <w:rPr>
          <w:rStyle w:val="SubtleEmphasis"/>
          <w:i w:val="0"/>
          <w:color w:val="auto"/>
          <w:sz w:val="22"/>
        </w:rPr>
        <w:t>jednici</w:t>
      </w:r>
      <w:proofErr w:type="spellEnd"/>
      <w:proofErr w:type="gram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održanoj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dana 21. </w:t>
      </w:r>
      <w:proofErr w:type="spellStart"/>
      <w:proofErr w:type="gramStart"/>
      <w:r w:rsidR="004D2567" w:rsidRPr="00500B81">
        <w:rPr>
          <w:rStyle w:val="SubtleEmphasis"/>
          <w:i w:val="0"/>
          <w:color w:val="auto"/>
          <w:sz w:val="22"/>
        </w:rPr>
        <w:t>l</w:t>
      </w:r>
      <w:r w:rsidRPr="00500B81">
        <w:rPr>
          <w:rStyle w:val="SubtleEmphasis"/>
          <w:i w:val="0"/>
          <w:color w:val="auto"/>
          <w:sz w:val="22"/>
        </w:rPr>
        <w:t>ipnja</w:t>
      </w:r>
      <w:proofErr w:type="spellEnd"/>
      <w:proofErr w:type="gramEnd"/>
      <w:r w:rsidRPr="00500B81">
        <w:rPr>
          <w:rStyle w:val="SubtleEmphasis"/>
          <w:i w:val="0"/>
          <w:color w:val="auto"/>
          <w:sz w:val="22"/>
        </w:rPr>
        <w:t xml:space="preserve"> 2023</w:t>
      </w:r>
      <w:r w:rsidR="00152464" w:rsidRPr="00500B81">
        <w:rPr>
          <w:rStyle w:val="SubtleEmphasis"/>
          <w:i w:val="0"/>
          <w:color w:val="auto"/>
          <w:sz w:val="22"/>
        </w:rPr>
        <w:t>.</w:t>
      </w:r>
      <w:r w:rsidR="00B0335C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proofErr w:type="gramStart"/>
      <w:r w:rsidR="00152464" w:rsidRPr="00500B81">
        <w:rPr>
          <w:rStyle w:val="SubtleEmphasis"/>
          <w:i w:val="0"/>
          <w:color w:val="auto"/>
          <w:sz w:val="22"/>
        </w:rPr>
        <w:t>godine</w:t>
      </w:r>
      <w:proofErr w:type="spellEnd"/>
      <w:proofErr w:type="gramEnd"/>
      <w:r w:rsidR="00152464" w:rsidRPr="00500B81">
        <w:rPr>
          <w:rStyle w:val="SubtleEmphasis"/>
          <w:i w:val="0"/>
          <w:color w:val="auto"/>
          <w:sz w:val="22"/>
        </w:rPr>
        <w:t>,</w:t>
      </w:r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C64B1B">
        <w:rPr>
          <w:rStyle w:val="SubtleEmphasis"/>
          <w:i w:val="0"/>
          <w:color w:val="auto"/>
          <w:sz w:val="22"/>
        </w:rPr>
        <w:t>većinom</w:t>
      </w:r>
      <w:proofErr w:type="spellEnd"/>
      <w:r w:rsidR="00C64B1B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C64B1B">
        <w:rPr>
          <w:rStyle w:val="SubtleEmphasis"/>
          <w:i w:val="0"/>
          <w:color w:val="auto"/>
          <w:sz w:val="22"/>
        </w:rPr>
        <w:t>glasova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donijelo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r w:rsidR="00C64B1B">
        <w:rPr>
          <w:rStyle w:val="SubtleEmphasis"/>
          <w:i w:val="0"/>
          <w:color w:val="auto"/>
          <w:sz w:val="22"/>
        </w:rPr>
        <w:t xml:space="preserve">je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slije</w:t>
      </w:r>
      <w:r w:rsidRPr="00500B81">
        <w:rPr>
          <w:rStyle w:val="SubtleEmphasis"/>
          <w:i w:val="0"/>
          <w:color w:val="auto"/>
          <w:sz w:val="22"/>
        </w:rPr>
        <w:t>deću</w:t>
      </w:r>
      <w:proofErr w:type="spellEnd"/>
    </w:p>
    <w:p w:rsidR="00B06633" w:rsidRPr="00500B81" w:rsidRDefault="00B06633" w:rsidP="00B06633">
      <w:pPr>
        <w:rPr>
          <w:rStyle w:val="SubtleEmphasis"/>
          <w:i w:val="0"/>
          <w:color w:val="auto"/>
          <w:sz w:val="22"/>
        </w:rPr>
      </w:pPr>
    </w:p>
    <w:p w:rsidR="004D2567" w:rsidRPr="00500B81" w:rsidRDefault="004D2567" w:rsidP="004D2567">
      <w:pPr>
        <w:jc w:val="center"/>
        <w:rPr>
          <w:rStyle w:val="SubtleEmphasis"/>
          <w:i w:val="0"/>
          <w:color w:val="auto"/>
          <w:sz w:val="22"/>
        </w:rPr>
      </w:pPr>
    </w:p>
    <w:p w:rsidR="00B06633" w:rsidRPr="00500B81" w:rsidRDefault="00B06633" w:rsidP="004D2567">
      <w:pPr>
        <w:jc w:val="center"/>
        <w:rPr>
          <w:rStyle w:val="SubtleEmphasis"/>
          <w:b/>
          <w:i w:val="0"/>
          <w:color w:val="auto"/>
          <w:sz w:val="24"/>
        </w:rPr>
      </w:pPr>
      <w:r w:rsidRPr="00500B81">
        <w:rPr>
          <w:rStyle w:val="SubtleEmphasis"/>
          <w:b/>
          <w:i w:val="0"/>
          <w:color w:val="auto"/>
          <w:sz w:val="24"/>
        </w:rPr>
        <w:t>ODLUKU</w:t>
      </w:r>
    </w:p>
    <w:p w:rsidR="00B06633" w:rsidRPr="00500B81" w:rsidRDefault="00B06633" w:rsidP="00B06633">
      <w:pPr>
        <w:rPr>
          <w:rStyle w:val="SubtleEmphasis"/>
          <w:b/>
          <w:i w:val="0"/>
          <w:color w:val="auto"/>
          <w:sz w:val="24"/>
        </w:rPr>
      </w:pPr>
    </w:p>
    <w:p w:rsidR="00B06633" w:rsidRPr="00500B81" w:rsidRDefault="00B06633" w:rsidP="004D2567">
      <w:pPr>
        <w:jc w:val="center"/>
        <w:rPr>
          <w:rStyle w:val="SubtleEmphasis"/>
          <w:b/>
          <w:i w:val="0"/>
          <w:color w:val="auto"/>
          <w:sz w:val="24"/>
        </w:rPr>
      </w:pPr>
      <w:r w:rsidRPr="00500B81">
        <w:rPr>
          <w:rStyle w:val="SubtleEmphasis"/>
          <w:b/>
          <w:i w:val="0"/>
          <w:color w:val="auto"/>
          <w:sz w:val="24"/>
        </w:rPr>
        <w:t>O IZBORU I IMENOVANJU RAVNATELJA</w:t>
      </w:r>
    </w:p>
    <w:p w:rsidR="004D2567" w:rsidRPr="00500B81" w:rsidRDefault="004D2567" w:rsidP="004D2567">
      <w:pPr>
        <w:jc w:val="center"/>
        <w:rPr>
          <w:rStyle w:val="SubtleEmphasis"/>
          <w:i w:val="0"/>
          <w:color w:val="auto"/>
          <w:sz w:val="22"/>
        </w:rPr>
      </w:pPr>
    </w:p>
    <w:p w:rsidR="00B06633" w:rsidRPr="00500B81" w:rsidRDefault="00B06633" w:rsidP="00B06633">
      <w:pPr>
        <w:rPr>
          <w:rStyle w:val="SubtleEmphasis"/>
          <w:i w:val="0"/>
          <w:color w:val="auto"/>
          <w:sz w:val="22"/>
        </w:rPr>
      </w:pPr>
    </w:p>
    <w:p w:rsidR="00234B95" w:rsidRPr="00500B81" w:rsidRDefault="00D73D55" w:rsidP="004D2567">
      <w:pPr>
        <w:pStyle w:val="ListParagraph"/>
        <w:numPr>
          <w:ilvl w:val="0"/>
          <w:numId w:val="2"/>
        </w:numPr>
        <w:jc w:val="both"/>
        <w:rPr>
          <w:rStyle w:val="SubtleEmphasis"/>
          <w:b/>
          <w:i w:val="0"/>
          <w:color w:val="auto"/>
          <w:sz w:val="22"/>
        </w:rPr>
      </w:pPr>
      <w:r>
        <w:rPr>
          <w:rStyle w:val="SubtleEmphasis"/>
          <w:b/>
          <w:i w:val="0"/>
          <w:color w:val="auto"/>
          <w:sz w:val="22"/>
        </w:rPr>
        <w:t xml:space="preserve">Dario </w:t>
      </w:r>
      <w:proofErr w:type="spellStart"/>
      <w:r>
        <w:rPr>
          <w:rStyle w:val="SubtleEmphasis"/>
          <w:b/>
          <w:i w:val="0"/>
          <w:color w:val="auto"/>
          <w:sz w:val="22"/>
        </w:rPr>
        <w:t>Kulišić</w:t>
      </w:r>
      <w:proofErr w:type="spellEnd"/>
      <w:r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b/>
          <w:i w:val="0"/>
          <w:color w:val="auto"/>
          <w:sz w:val="22"/>
        </w:rPr>
        <w:t>prof.psih</w:t>
      </w:r>
      <w:proofErr w:type="spellEnd"/>
      <w:r w:rsidR="00B06633" w:rsidRPr="00500B81">
        <w:rPr>
          <w:rStyle w:val="SubtleEmphasis"/>
          <w:b/>
          <w:i w:val="0"/>
          <w:color w:val="auto"/>
          <w:sz w:val="22"/>
        </w:rPr>
        <w:t xml:space="preserve">. </w:t>
      </w:r>
      <w:proofErr w:type="spellStart"/>
      <w:proofErr w:type="gramStart"/>
      <w:r w:rsidR="00B06633" w:rsidRPr="001C1E3E">
        <w:rPr>
          <w:rStyle w:val="SubtleEmphasis"/>
          <w:b/>
          <w:i w:val="0"/>
          <w:color w:val="auto"/>
          <w:sz w:val="22"/>
          <w:highlight w:val="black"/>
        </w:rPr>
        <w:t>iz</w:t>
      </w:r>
      <w:proofErr w:type="spellEnd"/>
      <w:proofErr w:type="gramEnd"/>
      <w:r w:rsidR="00B06633" w:rsidRPr="001C1E3E">
        <w:rPr>
          <w:rStyle w:val="SubtleEmphasis"/>
          <w:b/>
          <w:i w:val="0"/>
          <w:color w:val="auto"/>
          <w:sz w:val="22"/>
          <w:highlight w:val="black"/>
        </w:rPr>
        <w:t xml:space="preserve"> </w:t>
      </w:r>
      <w:proofErr w:type="spellStart"/>
      <w:r w:rsidRPr="001C1E3E">
        <w:rPr>
          <w:rStyle w:val="SubtleEmphasis"/>
          <w:b/>
          <w:i w:val="0"/>
          <w:color w:val="auto"/>
          <w:sz w:val="22"/>
          <w:highlight w:val="black"/>
        </w:rPr>
        <w:t>Dubrovnika</w:t>
      </w:r>
      <w:proofErr w:type="spellEnd"/>
      <w:r w:rsidRPr="001C1E3E">
        <w:rPr>
          <w:rStyle w:val="SubtleEmphasis"/>
          <w:b/>
          <w:i w:val="0"/>
          <w:color w:val="auto"/>
          <w:sz w:val="22"/>
          <w:highlight w:val="black"/>
        </w:rPr>
        <w:t xml:space="preserve">, </w:t>
      </w:r>
      <w:proofErr w:type="spellStart"/>
      <w:r w:rsidRPr="001C1E3E">
        <w:rPr>
          <w:rStyle w:val="SubtleEmphasis"/>
          <w:b/>
          <w:i w:val="0"/>
          <w:color w:val="auto"/>
          <w:sz w:val="22"/>
          <w:highlight w:val="black"/>
        </w:rPr>
        <w:t>Mohovo</w:t>
      </w:r>
      <w:proofErr w:type="spellEnd"/>
      <w:r w:rsidRPr="001C1E3E">
        <w:rPr>
          <w:rStyle w:val="SubtleEmphasis"/>
          <w:b/>
          <w:i w:val="0"/>
          <w:color w:val="auto"/>
          <w:sz w:val="22"/>
          <w:highlight w:val="black"/>
        </w:rPr>
        <w:t xml:space="preserve"> 28, OIB:47372931488,</w:t>
      </w:r>
      <w:r w:rsidR="00234B9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imenuje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se</w:t>
      </w:r>
      <w:r w:rsidR="00B06633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B06633" w:rsidRPr="00500B81">
        <w:rPr>
          <w:rStyle w:val="SubtleEmphasis"/>
          <w:b/>
          <w:i w:val="0"/>
          <w:color w:val="auto"/>
          <w:sz w:val="22"/>
        </w:rPr>
        <w:t>za</w:t>
      </w:r>
      <w:proofErr w:type="spellEnd"/>
      <w:r w:rsidR="00B06633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B06633" w:rsidRPr="00500B81">
        <w:rPr>
          <w:rStyle w:val="SubtleEmphasis"/>
          <w:b/>
          <w:i w:val="0"/>
          <w:color w:val="auto"/>
          <w:sz w:val="22"/>
        </w:rPr>
        <w:t>ravnatelj</w:t>
      </w:r>
      <w:r w:rsidR="004D2567" w:rsidRPr="00500B81">
        <w:rPr>
          <w:rStyle w:val="SubtleEmphasis"/>
          <w:b/>
          <w:i w:val="0"/>
          <w:color w:val="auto"/>
          <w:sz w:val="22"/>
        </w:rPr>
        <w:t>a</w:t>
      </w:r>
      <w:proofErr w:type="spellEnd"/>
      <w:r w:rsidR="00B06633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B06633" w:rsidRPr="00500B81">
        <w:rPr>
          <w:rStyle w:val="SubtleEmphasis"/>
          <w:b/>
          <w:i w:val="0"/>
          <w:color w:val="auto"/>
          <w:sz w:val="22"/>
        </w:rPr>
        <w:t>C</w:t>
      </w:r>
      <w:r w:rsidR="00892635" w:rsidRPr="00500B81">
        <w:rPr>
          <w:rStyle w:val="SubtleEmphasis"/>
          <w:b/>
          <w:i w:val="0"/>
          <w:color w:val="auto"/>
          <w:sz w:val="22"/>
        </w:rPr>
        <w:t>entra</w:t>
      </w:r>
      <w:proofErr w:type="spellEnd"/>
      <w:r w:rsidR="0089263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b/>
          <w:i w:val="0"/>
          <w:color w:val="auto"/>
          <w:sz w:val="22"/>
        </w:rPr>
        <w:t>za</w:t>
      </w:r>
      <w:proofErr w:type="spellEnd"/>
      <w:r w:rsidR="0089263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b/>
          <w:i w:val="0"/>
          <w:color w:val="auto"/>
          <w:sz w:val="22"/>
        </w:rPr>
        <w:t>pružanje</w:t>
      </w:r>
      <w:proofErr w:type="spellEnd"/>
      <w:r w:rsidR="0089263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b/>
          <w:i w:val="0"/>
          <w:color w:val="auto"/>
          <w:sz w:val="22"/>
        </w:rPr>
        <w:t>usluga</w:t>
      </w:r>
      <w:proofErr w:type="spellEnd"/>
      <w:r w:rsidR="00892635" w:rsidRPr="00500B81">
        <w:rPr>
          <w:rStyle w:val="SubtleEmphasis"/>
          <w:b/>
          <w:i w:val="0"/>
          <w:color w:val="auto"/>
          <w:sz w:val="22"/>
        </w:rPr>
        <w:t xml:space="preserve"> u </w:t>
      </w:r>
      <w:proofErr w:type="spellStart"/>
      <w:r w:rsidR="00892635" w:rsidRPr="00500B81">
        <w:rPr>
          <w:rStyle w:val="SubtleEmphasis"/>
          <w:b/>
          <w:i w:val="0"/>
          <w:color w:val="auto"/>
          <w:sz w:val="22"/>
        </w:rPr>
        <w:t>zaje</w:t>
      </w:r>
      <w:r w:rsidR="00B06633" w:rsidRPr="00500B81">
        <w:rPr>
          <w:rStyle w:val="SubtleEmphasis"/>
          <w:b/>
          <w:i w:val="0"/>
          <w:color w:val="auto"/>
          <w:sz w:val="22"/>
        </w:rPr>
        <w:t>d</w:t>
      </w:r>
      <w:r w:rsidR="00892635" w:rsidRPr="00500B81">
        <w:rPr>
          <w:rStyle w:val="SubtleEmphasis"/>
          <w:b/>
          <w:i w:val="0"/>
          <w:color w:val="auto"/>
          <w:sz w:val="22"/>
        </w:rPr>
        <w:t>n</w:t>
      </w:r>
      <w:r w:rsidR="00B06633" w:rsidRPr="00500B81">
        <w:rPr>
          <w:rStyle w:val="SubtleEmphasis"/>
          <w:b/>
          <w:i w:val="0"/>
          <w:color w:val="auto"/>
          <w:sz w:val="22"/>
        </w:rPr>
        <w:t>ici</w:t>
      </w:r>
      <w:proofErr w:type="spellEnd"/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7C2F6E" w:rsidRPr="00500B81">
        <w:rPr>
          <w:rStyle w:val="SubtleEmphasis"/>
          <w:b/>
          <w:i w:val="0"/>
          <w:color w:val="auto"/>
          <w:sz w:val="22"/>
        </w:rPr>
        <w:t>Tić</w:t>
      </w:r>
      <w:proofErr w:type="spellEnd"/>
      <w:r w:rsidR="007C2F6E" w:rsidRPr="00500B81">
        <w:rPr>
          <w:rStyle w:val="SubtleEmphasis"/>
          <w:b/>
          <w:i w:val="0"/>
          <w:color w:val="auto"/>
          <w:sz w:val="22"/>
        </w:rPr>
        <w:t xml:space="preserve"> Rijeka, </w:t>
      </w:r>
      <w:proofErr w:type="spellStart"/>
      <w:r w:rsidR="007C2F6E" w:rsidRPr="00500B81">
        <w:rPr>
          <w:rStyle w:val="SubtleEmphasis"/>
          <w:b/>
          <w:i w:val="0"/>
          <w:color w:val="auto"/>
          <w:sz w:val="22"/>
        </w:rPr>
        <w:t>B</w:t>
      </w:r>
      <w:r w:rsidR="00C64B1B">
        <w:rPr>
          <w:rStyle w:val="SubtleEmphasis"/>
          <w:b/>
          <w:i w:val="0"/>
          <w:color w:val="auto"/>
          <w:sz w:val="22"/>
        </w:rPr>
        <w:t>eli</w:t>
      </w:r>
      <w:proofErr w:type="spellEnd"/>
      <w:r w:rsidR="00C64B1B">
        <w:rPr>
          <w:rStyle w:val="SubtleEmphasis"/>
          <w:b/>
          <w:i w:val="0"/>
          <w:color w:val="auto"/>
          <w:sz w:val="22"/>
        </w:rPr>
        <w:t xml:space="preserve"> Kamik 11.</w:t>
      </w:r>
    </w:p>
    <w:p w:rsidR="00B06633" w:rsidRPr="00500B81" w:rsidRDefault="00C64B1B" w:rsidP="00234B95">
      <w:pPr>
        <w:pStyle w:val="ListParagraph"/>
        <w:numPr>
          <w:ilvl w:val="0"/>
          <w:numId w:val="2"/>
        </w:numPr>
        <w:jc w:val="both"/>
        <w:rPr>
          <w:rStyle w:val="SubtleEmphasis"/>
          <w:b/>
          <w:i w:val="0"/>
          <w:color w:val="auto"/>
          <w:sz w:val="22"/>
        </w:rPr>
      </w:pPr>
      <w:proofErr w:type="spellStart"/>
      <w:r>
        <w:rPr>
          <w:rStyle w:val="SubtleEmphasis"/>
          <w:b/>
          <w:i w:val="0"/>
          <w:color w:val="auto"/>
          <w:sz w:val="22"/>
        </w:rPr>
        <w:t>Mandat</w:t>
      </w:r>
      <w:proofErr w:type="spellEnd"/>
      <w:r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>
        <w:rPr>
          <w:rStyle w:val="SubtleEmphasis"/>
          <w:b/>
          <w:i w:val="0"/>
          <w:color w:val="auto"/>
          <w:sz w:val="22"/>
        </w:rPr>
        <w:t>ravnatelja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iz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točke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1. </w:t>
      </w:r>
      <w:proofErr w:type="spellStart"/>
      <w:proofErr w:type="gramStart"/>
      <w:r w:rsidR="00234B95" w:rsidRPr="00500B81">
        <w:rPr>
          <w:rStyle w:val="SubtleEmphasis"/>
          <w:b/>
          <w:i w:val="0"/>
          <w:color w:val="auto"/>
          <w:sz w:val="22"/>
        </w:rPr>
        <w:t>ove</w:t>
      </w:r>
      <w:proofErr w:type="spellEnd"/>
      <w:proofErr w:type="gramEnd"/>
      <w:r w:rsidR="00234B9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Odluke</w:t>
      </w:r>
      <w:proofErr w:type="spellEnd"/>
      <w:r w:rsidR="00B06633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traje</w:t>
      </w:r>
      <w:proofErr w:type="spellEnd"/>
      <w:r w:rsidR="00B06633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B06633" w:rsidRPr="00500B81">
        <w:rPr>
          <w:rStyle w:val="SubtleEmphasis"/>
          <w:b/>
          <w:i w:val="0"/>
          <w:color w:val="auto"/>
          <w:sz w:val="22"/>
        </w:rPr>
        <w:t>četir</w:t>
      </w:r>
      <w:r w:rsidR="004D2567" w:rsidRPr="00500B81">
        <w:rPr>
          <w:rStyle w:val="SubtleEmphasis"/>
          <w:b/>
          <w:i w:val="0"/>
          <w:color w:val="auto"/>
          <w:sz w:val="22"/>
        </w:rPr>
        <w:t>i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(4)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godine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, a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počinje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="00234B95" w:rsidRPr="00500B81">
        <w:rPr>
          <w:rStyle w:val="SubtleEmphasis"/>
          <w:b/>
          <w:i w:val="0"/>
          <w:color w:val="auto"/>
          <w:sz w:val="22"/>
        </w:rPr>
        <w:t>teći</w:t>
      </w:r>
      <w:proofErr w:type="spellEnd"/>
      <w:r w:rsidR="00234B95" w:rsidRPr="00500B81">
        <w:rPr>
          <w:rStyle w:val="SubtleEmphasis"/>
          <w:b/>
          <w:i w:val="0"/>
          <w:color w:val="auto"/>
          <w:sz w:val="22"/>
        </w:rPr>
        <w:t xml:space="preserve"> od 01.</w:t>
      </w:r>
      <w:r w:rsidR="00B06633"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proofErr w:type="gramStart"/>
      <w:r w:rsidR="004D2567" w:rsidRPr="00500B81">
        <w:rPr>
          <w:rStyle w:val="SubtleEmphasis"/>
          <w:b/>
          <w:i w:val="0"/>
          <w:color w:val="auto"/>
          <w:sz w:val="22"/>
        </w:rPr>
        <w:t>k</w:t>
      </w:r>
      <w:r w:rsidR="00B06633" w:rsidRPr="00500B81">
        <w:rPr>
          <w:rStyle w:val="SubtleEmphasis"/>
          <w:b/>
          <w:i w:val="0"/>
          <w:color w:val="auto"/>
          <w:sz w:val="22"/>
        </w:rPr>
        <w:t>olovoza</w:t>
      </w:r>
      <w:proofErr w:type="spellEnd"/>
      <w:proofErr w:type="gramEnd"/>
      <w:r w:rsidR="00B06633" w:rsidRPr="00500B81">
        <w:rPr>
          <w:rStyle w:val="SubtleEmphasis"/>
          <w:b/>
          <w:i w:val="0"/>
          <w:color w:val="auto"/>
          <w:sz w:val="22"/>
        </w:rPr>
        <w:t xml:space="preserve"> 2023.godine.</w:t>
      </w:r>
    </w:p>
    <w:p w:rsidR="00234B95" w:rsidRPr="00500B81" w:rsidRDefault="00234B95" w:rsidP="00234B95">
      <w:pPr>
        <w:pStyle w:val="ListParagraph"/>
        <w:ind w:left="1080"/>
        <w:jc w:val="both"/>
        <w:rPr>
          <w:rStyle w:val="SubtleEmphasis"/>
          <w:b/>
          <w:i w:val="0"/>
          <w:color w:val="auto"/>
          <w:sz w:val="22"/>
        </w:rPr>
      </w:pPr>
    </w:p>
    <w:p w:rsidR="004D2567" w:rsidRPr="00500B81" w:rsidRDefault="004D2567" w:rsidP="00B06633">
      <w:pPr>
        <w:rPr>
          <w:rStyle w:val="SubtleEmphasis"/>
          <w:i w:val="0"/>
          <w:color w:val="auto"/>
          <w:sz w:val="22"/>
        </w:rPr>
      </w:pPr>
    </w:p>
    <w:p w:rsidR="004D2567" w:rsidRPr="00500B81" w:rsidRDefault="004D2567" w:rsidP="00B06633">
      <w:pPr>
        <w:rPr>
          <w:rStyle w:val="SubtleEmphasis"/>
          <w:b/>
          <w:i w:val="0"/>
          <w:color w:val="auto"/>
          <w:sz w:val="22"/>
        </w:rPr>
      </w:pPr>
    </w:p>
    <w:p w:rsidR="00B06633" w:rsidRPr="00500B81" w:rsidRDefault="00B06633" w:rsidP="00892635">
      <w:pPr>
        <w:jc w:val="center"/>
        <w:rPr>
          <w:rStyle w:val="SubtleEmphasis"/>
          <w:b/>
          <w:i w:val="0"/>
          <w:color w:val="auto"/>
          <w:sz w:val="22"/>
        </w:rPr>
      </w:pPr>
      <w:r w:rsidRPr="00500B81">
        <w:rPr>
          <w:rStyle w:val="SubtleEmphasis"/>
          <w:b/>
          <w:i w:val="0"/>
          <w:color w:val="auto"/>
          <w:sz w:val="22"/>
        </w:rPr>
        <w:t>O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b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r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a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z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l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o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ž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e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n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j</w:t>
      </w:r>
      <w:r w:rsidR="007C2F6E" w:rsidRPr="00500B81">
        <w:rPr>
          <w:rStyle w:val="SubtleEmphasis"/>
          <w:b/>
          <w:i w:val="0"/>
          <w:color w:val="auto"/>
          <w:sz w:val="22"/>
        </w:rPr>
        <w:t xml:space="preserve"> </w:t>
      </w:r>
      <w:r w:rsidRPr="00500B81">
        <w:rPr>
          <w:rStyle w:val="SubtleEmphasis"/>
          <w:b/>
          <w:i w:val="0"/>
          <w:color w:val="auto"/>
          <w:sz w:val="22"/>
        </w:rPr>
        <w:t>e:</w:t>
      </w:r>
    </w:p>
    <w:p w:rsidR="000E492E" w:rsidRPr="00500B81" w:rsidRDefault="000E492E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  <w:proofErr w:type="spellStart"/>
      <w:r w:rsidRPr="00500B81">
        <w:rPr>
          <w:rStyle w:val="SubtleEmphasis"/>
          <w:i w:val="0"/>
          <w:color w:val="auto"/>
          <w:sz w:val="22"/>
        </w:rPr>
        <w:t>Upravno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vijeće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Ce</w:t>
      </w:r>
      <w:r w:rsidR="00B06633" w:rsidRPr="00500B81">
        <w:rPr>
          <w:rStyle w:val="SubtleEmphasis"/>
          <w:i w:val="0"/>
          <w:color w:val="auto"/>
          <w:sz w:val="22"/>
        </w:rPr>
        <w:t>ntra</w:t>
      </w:r>
      <w:proofErr w:type="spellEnd"/>
      <w:r w:rsidR="00B06633" w:rsidRPr="00500B81">
        <w:rPr>
          <w:rStyle w:val="SubtleEmphasis"/>
          <w:i w:val="0"/>
          <w:color w:val="auto"/>
          <w:sz w:val="22"/>
        </w:rPr>
        <w:t xml:space="preserve"> je </w:t>
      </w:r>
      <w:proofErr w:type="spellStart"/>
      <w:proofErr w:type="gramStart"/>
      <w:r w:rsidR="00B06633" w:rsidRPr="00500B81">
        <w:rPr>
          <w:rStyle w:val="SubtleEmphasis"/>
          <w:i w:val="0"/>
          <w:color w:val="auto"/>
          <w:sz w:val="22"/>
        </w:rPr>
        <w:t>na</w:t>
      </w:r>
      <w:proofErr w:type="spellEnd"/>
      <w:proofErr w:type="gramEnd"/>
      <w:r w:rsidR="00B06633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B06633" w:rsidRPr="00500B81">
        <w:rPr>
          <w:rStyle w:val="SubtleEmphasis"/>
          <w:i w:val="0"/>
          <w:color w:val="auto"/>
          <w:sz w:val="22"/>
        </w:rPr>
        <w:t>sjednici</w:t>
      </w:r>
      <w:proofErr w:type="spellEnd"/>
      <w:r w:rsidR="00B06633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B06633" w:rsidRPr="00500B81">
        <w:rPr>
          <w:rStyle w:val="SubtleEmphasis"/>
          <w:i w:val="0"/>
          <w:color w:val="auto"/>
          <w:sz w:val="22"/>
        </w:rPr>
        <w:t>održanoj</w:t>
      </w:r>
      <w:proofErr w:type="spellEnd"/>
      <w:r w:rsidR="00B06633" w:rsidRPr="00500B81">
        <w:rPr>
          <w:rStyle w:val="SubtleEmphasis"/>
          <w:i w:val="0"/>
          <w:color w:val="auto"/>
          <w:sz w:val="22"/>
        </w:rPr>
        <w:t xml:space="preserve"> dana 23.05.2023. </w:t>
      </w:r>
      <w:proofErr w:type="spellStart"/>
      <w:proofErr w:type="gramStart"/>
      <w:r w:rsidR="00B06633" w:rsidRPr="00500B81">
        <w:rPr>
          <w:rStyle w:val="SubtleEmphasis"/>
          <w:i w:val="0"/>
          <w:color w:val="auto"/>
          <w:sz w:val="22"/>
        </w:rPr>
        <w:t>donijel</w:t>
      </w:r>
      <w:r w:rsidRPr="00500B81">
        <w:rPr>
          <w:rStyle w:val="SubtleEmphasis"/>
          <w:i w:val="0"/>
          <w:color w:val="auto"/>
          <w:sz w:val="22"/>
        </w:rPr>
        <w:t>o</w:t>
      </w:r>
      <w:proofErr w:type="spellEnd"/>
      <w:proofErr w:type="gram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Odl</w:t>
      </w:r>
      <w:r w:rsidR="007C2F6E" w:rsidRPr="00500B81">
        <w:rPr>
          <w:rStyle w:val="SubtleEmphasis"/>
          <w:i w:val="0"/>
          <w:color w:val="auto"/>
          <w:sz w:val="22"/>
        </w:rPr>
        <w:t>u</w:t>
      </w:r>
      <w:r w:rsidRPr="00500B81">
        <w:rPr>
          <w:rStyle w:val="SubtleEmphasis"/>
          <w:i w:val="0"/>
          <w:color w:val="auto"/>
          <w:sz w:val="22"/>
        </w:rPr>
        <w:t>ku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o </w:t>
      </w:r>
      <w:proofErr w:type="spellStart"/>
      <w:r w:rsidRPr="00500B81">
        <w:rPr>
          <w:rStyle w:val="SubtleEmphasis"/>
          <w:i w:val="0"/>
          <w:color w:val="auto"/>
          <w:sz w:val="22"/>
        </w:rPr>
        <w:t>raspisivanju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natječaja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za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imenovanje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ravnatelja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/ice </w:t>
      </w:r>
      <w:proofErr w:type="spellStart"/>
      <w:r w:rsidRPr="00500B81">
        <w:rPr>
          <w:rStyle w:val="SubtleEmphasis"/>
          <w:i w:val="0"/>
          <w:color w:val="auto"/>
          <w:sz w:val="22"/>
        </w:rPr>
        <w:t>Centra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. </w:t>
      </w:r>
      <w:proofErr w:type="spellStart"/>
      <w:r w:rsidRPr="00500B81">
        <w:rPr>
          <w:rStyle w:val="SubtleEmphasis"/>
          <w:i w:val="0"/>
          <w:color w:val="auto"/>
          <w:sz w:val="22"/>
        </w:rPr>
        <w:t>Natječaj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je </w:t>
      </w:r>
      <w:proofErr w:type="spellStart"/>
      <w:r w:rsidRPr="00500B81">
        <w:rPr>
          <w:rStyle w:val="SubtleEmphasis"/>
          <w:i w:val="0"/>
          <w:color w:val="auto"/>
          <w:sz w:val="22"/>
        </w:rPr>
        <w:t>objavljen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u </w:t>
      </w:r>
      <w:r w:rsidR="00892635" w:rsidRPr="00500B81">
        <w:rPr>
          <w:rStyle w:val="SubtleEmphasis"/>
          <w:i w:val="0"/>
          <w:color w:val="auto"/>
          <w:sz w:val="22"/>
        </w:rPr>
        <w:t>“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Narodnim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novinama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” </w:t>
      </w:r>
      <w:r w:rsidRPr="00500B81">
        <w:rPr>
          <w:rStyle w:val="SubtleEmphasis"/>
          <w:i w:val="0"/>
          <w:color w:val="auto"/>
          <w:sz w:val="22"/>
        </w:rPr>
        <w:t>br</w:t>
      </w:r>
      <w:r w:rsidR="00892635" w:rsidRPr="00500B81">
        <w:rPr>
          <w:rStyle w:val="SubtleEmphasis"/>
          <w:i w:val="0"/>
          <w:color w:val="auto"/>
          <w:sz w:val="22"/>
        </w:rPr>
        <w:t>.</w:t>
      </w:r>
      <w:r w:rsidRPr="00500B81">
        <w:rPr>
          <w:rStyle w:val="SubtleEmphasis"/>
          <w:i w:val="0"/>
          <w:color w:val="auto"/>
          <w:sz w:val="22"/>
        </w:rPr>
        <w:t xml:space="preserve"> 56/2023 </w:t>
      </w:r>
      <w:proofErr w:type="gramStart"/>
      <w:r w:rsidRPr="00500B81">
        <w:rPr>
          <w:rStyle w:val="SubtleEmphasis"/>
          <w:i w:val="0"/>
          <w:color w:val="auto"/>
          <w:sz w:val="22"/>
        </w:rPr>
        <w:t>od</w:t>
      </w:r>
      <w:proofErr w:type="gramEnd"/>
      <w:r w:rsidRPr="00500B81">
        <w:rPr>
          <w:rStyle w:val="SubtleEmphasis"/>
          <w:i w:val="0"/>
          <w:color w:val="auto"/>
          <w:sz w:val="22"/>
        </w:rPr>
        <w:t xml:space="preserve"> dana 26.05.2023. </w:t>
      </w:r>
      <w:proofErr w:type="spellStart"/>
      <w:proofErr w:type="gramStart"/>
      <w:r w:rsidRPr="00500B81">
        <w:rPr>
          <w:rStyle w:val="SubtleEmphasis"/>
          <w:i w:val="0"/>
          <w:color w:val="auto"/>
          <w:sz w:val="22"/>
        </w:rPr>
        <w:t>godine</w:t>
      </w:r>
      <w:proofErr w:type="spellEnd"/>
      <w:proofErr w:type="gramEnd"/>
      <w:r w:rsidRPr="00500B81">
        <w:rPr>
          <w:rStyle w:val="SubtleEmphasis"/>
          <w:i w:val="0"/>
          <w:color w:val="auto"/>
          <w:sz w:val="22"/>
        </w:rPr>
        <w:t xml:space="preserve">, </w:t>
      </w:r>
      <w:proofErr w:type="spellStart"/>
      <w:r w:rsidRPr="00500B81">
        <w:rPr>
          <w:rStyle w:val="SubtleEmphasis"/>
          <w:i w:val="0"/>
          <w:color w:val="auto"/>
          <w:sz w:val="22"/>
        </w:rPr>
        <w:t>te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na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7C2F6E" w:rsidRPr="00500B81">
        <w:rPr>
          <w:rStyle w:val="SubtleEmphasis"/>
          <w:i w:val="0"/>
          <w:color w:val="auto"/>
          <w:sz w:val="22"/>
        </w:rPr>
        <w:t>mrežnim</w:t>
      </w:r>
      <w:proofErr w:type="spellEnd"/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7C2F6E" w:rsidRPr="00500B81">
        <w:rPr>
          <w:rStyle w:val="SubtleEmphasis"/>
          <w:i w:val="0"/>
          <w:color w:val="auto"/>
          <w:sz w:val="22"/>
        </w:rPr>
        <w:t>stranicama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Centra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za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pružanje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usluga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za</w:t>
      </w:r>
      <w:r w:rsidR="00892635" w:rsidRPr="00500B81">
        <w:rPr>
          <w:rStyle w:val="SubtleEmphasis"/>
          <w:i w:val="0"/>
          <w:color w:val="auto"/>
          <w:sz w:val="22"/>
        </w:rPr>
        <w:t>je</w:t>
      </w:r>
      <w:r w:rsidR="004D2567" w:rsidRPr="00500B81">
        <w:rPr>
          <w:rStyle w:val="SubtleEmphasis"/>
          <w:i w:val="0"/>
          <w:color w:val="auto"/>
          <w:sz w:val="22"/>
        </w:rPr>
        <w:t>d</w:t>
      </w:r>
      <w:r w:rsidR="00892635" w:rsidRPr="00500B81">
        <w:rPr>
          <w:rStyle w:val="SubtleEmphasis"/>
          <w:i w:val="0"/>
          <w:color w:val="auto"/>
          <w:sz w:val="22"/>
        </w:rPr>
        <w:t>n</w:t>
      </w:r>
      <w:r w:rsidR="004D2567" w:rsidRPr="00500B81">
        <w:rPr>
          <w:rStyle w:val="SubtleEmphasis"/>
          <w:i w:val="0"/>
          <w:color w:val="auto"/>
          <w:sz w:val="22"/>
        </w:rPr>
        <w:t>ici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Tić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Rijeka </w:t>
      </w:r>
      <w:r w:rsidRPr="00500B81">
        <w:rPr>
          <w:rStyle w:val="SubtleEmphasis"/>
          <w:i w:val="0"/>
          <w:color w:val="auto"/>
          <w:sz w:val="22"/>
        </w:rPr>
        <w:t>dana 26.05.2023.godine.</w:t>
      </w:r>
      <w:r w:rsidR="007C2F6E" w:rsidRPr="00500B81">
        <w:rPr>
          <w:rStyle w:val="SubtleEmphasis"/>
          <w:i w:val="0"/>
          <w:color w:val="auto"/>
          <w:sz w:val="22"/>
        </w:rPr>
        <w:t xml:space="preserve"> </w:t>
      </w:r>
    </w:p>
    <w:p w:rsidR="000E492E" w:rsidRPr="00500B81" w:rsidRDefault="000E492E" w:rsidP="004D2567">
      <w:pPr>
        <w:ind w:firstLine="360"/>
        <w:jc w:val="both"/>
        <w:rPr>
          <w:rStyle w:val="SubtleEmphasis"/>
          <w:i w:val="0"/>
          <w:color w:val="auto"/>
          <w:sz w:val="22"/>
        </w:rPr>
      </w:pPr>
      <w:r w:rsidRPr="00500B81">
        <w:rPr>
          <w:rStyle w:val="SubtleEmphasis"/>
          <w:i w:val="0"/>
          <w:color w:val="auto"/>
          <w:sz w:val="22"/>
        </w:rPr>
        <w:t xml:space="preserve">U </w:t>
      </w:r>
      <w:proofErr w:type="spellStart"/>
      <w:r w:rsidRPr="00500B81">
        <w:rPr>
          <w:rStyle w:val="SubtleEmphasis"/>
          <w:i w:val="0"/>
          <w:color w:val="auto"/>
          <w:sz w:val="22"/>
        </w:rPr>
        <w:t>natje</w:t>
      </w:r>
      <w:r w:rsidR="004D2567" w:rsidRPr="00500B81">
        <w:rPr>
          <w:rStyle w:val="SubtleEmphasis"/>
          <w:i w:val="0"/>
          <w:color w:val="auto"/>
          <w:sz w:val="22"/>
        </w:rPr>
        <w:t>č</w:t>
      </w:r>
      <w:r w:rsidRPr="00500B81">
        <w:rPr>
          <w:rStyle w:val="SubtleEmphasis"/>
          <w:i w:val="0"/>
          <w:color w:val="auto"/>
          <w:sz w:val="22"/>
        </w:rPr>
        <w:t>ajnom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roku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pristigle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su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slijedeće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prija</w:t>
      </w:r>
      <w:r w:rsidRPr="00500B81">
        <w:rPr>
          <w:rStyle w:val="SubtleEmphasis"/>
          <w:i w:val="0"/>
          <w:color w:val="auto"/>
          <w:sz w:val="22"/>
        </w:rPr>
        <w:t>ve</w:t>
      </w:r>
      <w:proofErr w:type="spellEnd"/>
      <w:r w:rsidRPr="00500B81">
        <w:rPr>
          <w:rStyle w:val="SubtleEmphasis"/>
          <w:i w:val="0"/>
          <w:color w:val="auto"/>
          <w:sz w:val="22"/>
        </w:rPr>
        <w:t>:</w:t>
      </w:r>
    </w:p>
    <w:p w:rsidR="000E492E" w:rsidRPr="00500B81" w:rsidRDefault="000E492E" w:rsidP="004D2567">
      <w:pPr>
        <w:pStyle w:val="ListParagraph"/>
        <w:numPr>
          <w:ilvl w:val="0"/>
          <w:numId w:val="5"/>
        </w:numPr>
        <w:jc w:val="both"/>
        <w:rPr>
          <w:rStyle w:val="SubtleEmphasis"/>
          <w:i w:val="0"/>
          <w:color w:val="auto"/>
          <w:sz w:val="22"/>
        </w:rPr>
      </w:pPr>
      <w:r w:rsidRPr="00500B81">
        <w:rPr>
          <w:rStyle w:val="SubtleEmphasis"/>
          <w:i w:val="0"/>
          <w:color w:val="auto"/>
          <w:sz w:val="22"/>
        </w:rPr>
        <w:t xml:space="preserve">NATAŠA MAKARUN, </w:t>
      </w:r>
      <w:proofErr w:type="spellStart"/>
      <w:r w:rsidRPr="00500B81">
        <w:rPr>
          <w:rStyle w:val="SubtleEmphasis"/>
          <w:i w:val="0"/>
          <w:color w:val="auto"/>
          <w:sz w:val="22"/>
        </w:rPr>
        <w:t>prof.psih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.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iz</w:t>
      </w:r>
      <w:proofErr w:type="spellEnd"/>
      <w:r w:rsidRPr="001C1E3E">
        <w:rPr>
          <w:rStyle w:val="SubtleEmphasis"/>
          <w:i w:val="0"/>
          <w:color w:val="auto"/>
          <w:sz w:val="22"/>
          <w:highlight w:val="black"/>
        </w:rPr>
        <w:t xml:space="preserve">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Rijeke</w:t>
      </w:r>
      <w:proofErr w:type="spellEnd"/>
      <w:r w:rsidRPr="001C1E3E">
        <w:rPr>
          <w:rStyle w:val="SubtleEmphasis"/>
          <w:i w:val="0"/>
          <w:color w:val="auto"/>
          <w:sz w:val="22"/>
          <w:highlight w:val="black"/>
        </w:rPr>
        <w:t xml:space="preserve">,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Zdravka</w:t>
      </w:r>
      <w:proofErr w:type="spellEnd"/>
      <w:r w:rsidRPr="001C1E3E">
        <w:rPr>
          <w:rStyle w:val="SubtleEmphasis"/>
          <w:i w:val="0"/>
          <w:color w:val="auto"/>
          <w:sz w:val="22"/>
          <w:highlight w:val="black"/>
        </w:rPr>
        <w:t xml:space="preserve">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Kučića</w:t>
      </w:r>
      <w:proofErr w:type="spellEnd"/>
      <w:r w:rsidRPr="001C1E3E">
        <w:rPr>
          <w:rStyle w:val="SubtleEmphasis"/>
          <w:i w:val="0"/>
          <w:color w:val="auto"/>
          <w:sz w:val="22"/>
          <w:highlight w:val="black"/>
        </w:rPr>
        <w:t xml:space="preserve"> 29</w:t>
      </w:r>
      <w:r w:rsidRPr="00500B81">
        <w:rPr>
          <w:rStyle w:val="SubtleEmphasis"/>
          <w:i w:val="0"/>
          <w:color w:val="auto"/>
          <w:sz w:val="22"/>
        </w:rPr>
        <w:t xml:space="preserve"> </w:t>
      </w:r>
      <w:r w:rsidR="00B06633" w:rsidRPr="00500B81">
        <w:rPr>
          <w:rStyle w:val="SubtleEmphasis"/>
          <w:i w:val="0"/>
          <w:color w:val="auto"/>
          <w:sz w:val="22"/>
        </w:rPr>
        <w:t xml:space="preserve"> </w:t>
      </w:r>
    </w:p>
    <w:p w:rsidR="000E492E" w:rsidRPr="00500B81" w:rsidRDefault="000E492E" w:rsidP="004D2567">
      <w:pPr>
        <w:pStyle w:val="ListParagraph"/>
        <w:numPr>
          <w:ilvl w:val="0"/>
          <w:numId w:val="5"/>
        </w:numPr>
        <w:jc w:val="both"/>
        <w:rPr>
          <w:rStyle w:val="SubtleEmphasis"/>
          <w:i w:val="0"/>
          <w:color w:val="auto"/>
          <w:sz w:val="22"/>
        </w:rPr>
      </w:pPr>
      <w:r w:rsidRPr="00500B81">
        <w:rPr>
          <w:rStyle w:val="SubtleEmphasis"/>
          <w:i w:val="0"/>
          <w:color w:val="auto"/>
          <w:sz w:val="22"/>
        </w:rPr>
        <w:t xml:space="preserve">DARIO KULIŠIĆ </w:t>
      </w:r>
      <w:proofErr w:type="spellStart"/>
      <w:r w:rsidR="00C64B1B">
        <w:rPr>
          <w:rStyle w:val="SubtleEmphasis"/>
          <w:i w:val="0"/>
          <w:color w:val="auto"/>
          <w:sz w:val="22"/>
        </w:rPr>
        <w:t>prof.psih</w:t>
      </w:r>
      <w:proofErr w:type="spellEnd"/>
      <w:r w:rsidR="00C64B1B">
        <w:rPr>
          <w:rStyle w:val="SubtleEmphasis"/>
          <w:i w:val="0"/>
          <w:color w:val="auto"/>
          <w:sz w:val="22"/>
        </w:rPr>
        <w:t xml:space="preserve">.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iz</w:t>
      </w:r>
      <w:proofErr w:type="spellEnd"/>
      <w:r w:rsidRPr="001C1E3E">
        <w:rPr>
          <w:rStyle w:val="SubtleEmphasis"/>
          <w:i w:val="0"/>
          <w:color w:val="auto"/>
          <w:sz w:val="22"/>
          <w:highlight w:val="black"/>
        </w:rPr>
        <w:t xml:space="preserve">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Dubrovnika</w:t>
      </w:r>
      <w:proofErr w:type="spellEnd"/>
      <w:r w:rsidRPr="001C1E3E">
        <w:rPr>
          <w:rStyle w:val="SubtleEmphasis"/>
          <w:i w:val="0"/>
          <w:color w:val="auto"/>
          <w:sz w:val="22"/>
          <w:highlight w:val="black"/>
        </w:rPr>
        <w:t xml:space="preserve">, </w:t>
      </w:r>
      <w:proofErr w:type="spellStart"/>
      <w:r w:rsidRPr="001C1E3E">
        <w:rPr>
          <w:rStyle w:val="SubtleEmphasis"/>
          <w:i w:val="0"/>
          <w:color w:val="auto"/>
          <w:sz w:val="22"/>
          <w:highlight w:val="black"/>
        </w:rPr>
        <w:t>Mohovo</w:t>
      </w:r>
      <w:proofErr w:type="spellEnd"/>
      <w:r w:rsidR="004D2567" w:rsidRPr="001C1E3E">
        <w:rPr>
          <w:rStyle w:val="SubtleEmphasis"/>
          <w:i w:val="0"/>
          <w:color w:val="auto"/>
          <w:sz w:val="22"/>
          <w:highlight w:val="black"/>
        </w:rPr>
        <w:t xml:space="preserve"> 28</w:t>
      </w:r>
      <w:r w:rsidR="00892635" w:rsidRPr="001C1E3E">
        <w:rPr>
          <w:rStyle w:val="SubtleEmphasis"/>
          <w:i w:val="0"/>
          <w:color w:val="auto"/>
          <w:sz w:val="22"/>
          <w:highlight w:val="black"/>
        </w:rPr>
        <w:t>,</w:t>
      </w:r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</w:p>
    <w:p w:rsidR="000E492E" w:rsidRPr="00500B81" w:rsidRDefault="004D2567" w:rsidP="004D2567">
      <w:pPr>
        <w:ind w:firstLine="360"/>
        <w:jc w:val="both"/>
        <w:rPr>
          <w:rStyle w:val="SubtleEmphasis"/>
          <w:i w:val="0"/>
          <w:color w:val="auto"/>
          <w:sz w:val="22"/>
        </w:rPr>
      </w:pPr>
      <w:r w:rsidRPr="00500B81">
        <w:rPr>
          <w:rStyle w:val="SubtleEmphasis"/>
          <w:i w:val="0"/>
          <w:color w:val="auto"/>
          <w:sz w:val="22"/>
        </w:rPr>
        <w:t xml:space="preserve">     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Upravno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vijeće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r w:rsidR="000E492E" w:rsidRPr="00500B81">
        <w:rPr>
          <w:rStyle w:val="SubtleEmphasis"/>
          <w:i w:val="0"/>
          <w:color w:val="auto"/>
          <w:sz w:val="22"/>
        </w:rPr>
        <w:t xml:space="preserve">je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razmatrajući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obje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prijave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proofErr w:type="gramStart"/>
      <w:r w:rsidR="000E492E" w:rsidRPr="00500B81">
        <w:rPr>
          <w:rStyle w:val="SubtleEmphasis"/>
          <w:i w:val="0"/>
          <w:color w:val="auto"/>
          <w:sz w:val="22"/>
        </w:rPr>
        <w:t>na</w:t>
      </w:r>
      <w:proofErr w:type="spellEnd"/>
      <w:proofErr w:type="gram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natječaj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utvrdilo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da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su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obje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pravovremene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,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potpune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,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te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da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kandidati</w:t>
      </w:r>
      <w:proofErr w:type="spellEnd"/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udovoljavaju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svim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traženim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uvjetima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raspisanog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natječaja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>.</w:t>
      </w:r>
    </w:p>
    <w:p w:rsidR="000E492E" w:rsidRPr="00500B81" w:rsidRDefault="004D2567" w:rsidP="004D2567">
      <w:pPr>
        <w:ind w:firstLine="360"/>
        <w:jc w:val="both"/>
        <w:rPr>
          <w:rStyle w:val="SubtleEmphasis"/>
          <w:i w:val="0"/>
          <w:color w:val="auto"/>
          <w:sz w:val="22"/>
        </w:rPr>
      </w:pPr>
      <w:r w:rsidRPr="00500B81">
        <w:rPr>
          <w:rStyle w:val="SubtleEmphasis"/>
          <w:i w:val="0"/>
          <w:color w:val="auto"/>
          <w:sz w:val="22"/>
        </w:rPr>
        <w:t xml:space="preserve">    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Nakon</w:t>
      </w:r>
      <w:proofErr w:type="spellEnd"/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razmatranja</w:t>
      </w:r>
      <w:proofErr w:type="spellEnd"/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cjelo</w:t>
      </w:r>
      <w:r w:rsidR="000C2D1C" w:rsidRPr="00500B81">
        <w:rPr>
          <w:rStyle w:val="SubtleEmphasis"/>
          <w:i w:val="0"/>
          <w:color w:val="auto"/>
          <w:sz w:val="22"/>
        </w:rPr>
        <w:t>kupne</w:t>
      </w:r>
      <w:proofErr w:type="spellEnd"/>
      <w:r w:rsidR="000C2D1C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C2D1C" w:rsidRPr="00500B81">
        <w:rPr>
          <w:rStyle w:val="SubtleEmphasis"/>
          <w:i w:val="0"/>
          <w:color w:val="auto"/>
          <w:sz w:val="22"/>
        </w:rPr>
        <w:t>natječajne</w:t>
      </w:r>
      <w:proofErr w:type="spellEnd"/>
      <w:r w:rsidR="000C2D1C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C2D1C" w:rsidRPr="00500B81">
        <w:rPr>
          <w:rStyle w:val="SubtleEmphasis"/>
          <w:i w:val="0"/>
          <w:color w:val="auto"/>
          <w:sz w:val="22"/>
        </w:rPr>
        <w:t>dokumentacije</w:t>
      </w:r>
      <w:proofErr w:type="spellEnd"/>
      <w:r w:rsidR="00C64B1B">
        <w:rPr>
          <w:rStyle w:val="SubtleEmphasis"/>
          <w:i w:val="0"/>
          <w:color w:val="auto"/>
          <w:sz w:val="22"/>
        </w:rPr>
        <w:t xml:space="preserve"> </w:t>
      </w:r>
      <w:proofErr w:type="spellStart"/>
      <w:proofErr w:type="gramStart"/>
      <w:r w:rsidR="00C64B1B">
        <w:rPr>
          <w:rStyle w:val="SubtleEmphasis"/>
          <w:i w:val="0"/>
          <w:color w:val="auto"/>
          <w:sz w:val="22"/>
        </w:rPr>
        <w:t>te</w:t>
      </w:r>
      <w:proofErr w:type="spellEnd"/>
      <w:proofErr w:type="gramEnd"/>
      <w:r w:rsidR="00C64B1B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C64B1B">
        <w:rPr>
          <w:rStyle w:val="SubtleEmphasis"/>
          <w:i w:val="0"/>
          <w:color w:val="auto"/>
          <w:sz w:val="22"/>
        </w:rPr>
        <w:t>provedenog</w:t>
      </w:r>
      <w:proofErr w:type="spellEnd"/>
      <w:r w:rsidR="00C64B1B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C64B1B">
        <w:rPr>
          <w:rStyle w:val="SubtleEmphasis"/>
          <w:i w:val="0"/>
          <w:color w:val="auto"/>
          <w:sz w:val="22"/>
        </w:rPr>
        <w:t>razgovora</w:t>
      </w:r>
      <w:proofErr w:type="spellEnd"/>
      <w:r w:rsidR="00C64B1B">
        <w:rPr>
          <w:rStyle w:val="SubtleEmphasis"/>
          <w:i w:val="0"/>
          <w:color w:val="auto"/>
          <w:sz w:val="22"/>
        </w:rPr>
        <w:t xml:space="preserve"> s </w:t>
      </w:r>
      <w:proofErr w:type="spellStart"/>
      <w:r w:rsidR="00C64B1B">
        <w:rPr>
          <w:rStyle w:val="SubtleEmphasis"/>
          <w:i w:val="0"/>
          <w:color w:val="auto"/>
          <w:sz w:val="22"/>
        </w:rPr>
        <w:t>kandidatima</w:t>
      </w:r>
      <w:proofErr w:type="spellEnd"/>
      <w:r w:rsidR="000C2D1C" w:rsidRPr="00500B81">
        <w:rPr>
          <w:rStyle w:val="SubtleEmphasis"/>
          <w:i w:val="0"/>
          <w:color w:val="auto"/>
          <w:sz w:val="22"/>
        </w:rPr>
        <w:t>,</w:t>
      </w:r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Upravno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vijeće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je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izabralo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prijavu</w:t>
      </w:r>
      <w:proofErr w:type="spellEnd"/>
      <w:r w:rsidR="00892635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i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prihvatilo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progra</w:t>
      </w:r>
      <w:bookmarkStart w:id="0" w:name="_GoBack"/>
      <w:bookmarkEnd w:id="0"/>
      <w:r w:rsidR="000E492E" w:rsidRPr="00500B81">
        <w:rPr>
          <w:rStyle w:val="SubtleEmphasis"/>
          <w:i w:val="0"/>
          <w:color w:val="auto"/>
          <w:sz w:val="22"/>
        </w:rPr>
        <w:t xml:space="preserve">m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rada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r w:rsidR="00D73D55">
        <w:rPr>
          <w:rStyle w:val="SubtleEmphasis"/>
          <w:i w:val="0"/>
          <w:color w:val="auto"/>
          <w:sz w:val="22"/>
        </w:rPr>
        <w:t xml:space="preserve">Daria </w:t>
      </w:r>
      <w:proofErr w:type="spellStart"/>
      <w:r w:rsidR="00D73D55">
        <w:rPr>
          <w:rStyle w:val="SubtleEmphasis"/>
          <w:i w:val="0"/>
          <w:color w:val="auto"/>
          <w:sz w:val="22"/>
        </w:rPr>
        <w:t>Kulišića</w:t>
      </w:r>
      <w:proofErr w:type="spellEnd"/>
      <w:r w:rsidR="00D73D55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D73D55">
        <w:rPr>
          <w:rStyle w:val="SubtleEmphasis"/>
          <w:i w:val="0"/>
          <w:color w:val="auto"/>
          <w:sz w:val="22"/>
        </w:rPr>
        <w:t>prof.psih</w:t>
      </w:r>
      <w:proofErr w:type="spellEnd"/>
      <w:r w:rsidR="00D73D55">
        <w:rPr>
          <w:rStyle w:val="SubtleEmphasis"/>
          <w:i w:val="0"/>
          <w:color w:val="auto"/>
          <w:sz w:val="22"/>
        </w:rPr>
        <w:t xml:space="preserve">. </w:t>
      </w:r>
      <w:proofErr w:type="spellStart"/>
      <w:proofErr w:type="gramStart"/>
      <w:r w:rsidR="00152464" w:rsidRPr="00500B81">
        <w:rPr>
          <w:rStyle w:val="SubtleEmphasis"/>
          <w:i w:val="0"/>
          <w:color w:val="auto"/>
          <w:sz w:val="22"/>
        </w:rPr>
        <w:t>te</w:t>
      </w:r>
      <w:proofErr w:type="spellEnd"/>
      <w:proofErr w:type="gramEnd"/>
      <w:r w:rsidR="00152464" w:rsidRPr="00500B81">
        <w:rPr>
          <w:rStyle w:val="SubtleEmphasis"/>
          <w:i w:val="0"/>
          <w:color w:val="auto"/>
          <w:sz w:val="22"/>
        </w:rPr>
        <w:t xml:space="preserve"> je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slijedom</w:t>
      </w:r>
      <w:proofErr w:type="spellEnd"/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navedenog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odlučeno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E492E" w:rsidRPr="00500B81">
        <w:rPr>
          <w:rStyle w:val="SubtleEmphasis"/>
          <w:i w:val="0"/>
          <w:color w:val="auto"/>
          <w:sz w:val="22"/>
        </w:rPr>
        <w:t>kao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="00892635" w:rsidRPr="00500B81">
        <w:rPr>
          <w:rStyle w:val="SubtleEmphasis"/>
          <w:i w:val="0"/>
          <w:color w:val="auto"/>
          <w:sz w:val="22"/>
        </w:rPr>
        <w:t>i</w:t>
      </w:r>
      <w:r w:rsidR="000E492E" w:rsidRPr="00500B81">
        <w:rPr>
          <w:rStyle w:val="SubtleEmphasis"/>
          <w:i w:val="0"/>
          <w:color w:val="auto"/>
          <w:sz w:val="22"/>
        </w:rPr>
        <w:t>zreci</w:t>
      </w:r>
      <w:proofErr w:type="spellEnd"/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ove</w:t>
      </w:r>
      <w:proofErr w:type="spellEnd"/>
      <w:r w:rsidR="00152464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152464" w:rsidRPr="00500B81">
        <w:rPr>
          <w:rStyle w:val="SubtleEmphasis"/>
          <w:i w:val="0"/>
          <w:color w:val="auto"/>
          <w:sz w:val="22"/>
        </w:rPr>
        <w:t>Odluke</w:t>
      </w:r>
      <w:proofErr w:type="spellEnd"/>
      <w:r w:rsidR="000E492E" w:rsidRPr="00500B81">
        <w:rPr>
          <w:rStyle w:val="SubtleEmphasis"/>
          <w:i w:val="0"/>
          <w:color w:val="auto"/>
          <w:sz w:val="22"/>
        </w:rPr>
        <w:t>.</w:t>
      </w:r>
    </w:p>
    <w:p w:rsidR="000E492E" w:rsidRPr="00500B81" w:rsidRDefault="000E492E" w:rsidP="004D2567">
      <w:pPr>
        <w:jc w:val="both"/>
        <w:rPr>
          <w:rStyle w:val="SubtleEmphasis"/>
          <w:i w:val="0"/>
          <w:color w:val="auto"/>
          <w:sz w:val="22"/>
        </w:rPr>
      </w:pPr>
    </w:p>
    <w:p w:rsidR="004D2567" w:rsidRPr="00500B81" w:rsidRDefault="004D2567" w:rsidP="004D2567">
      <w:pPr>
        <w:jc w:val="both"/>
        <w:rPr>
          <w:rStyle w:val="SubtleEmphasis"/>
          <w:b/>
          <w:i w:val="0"/>
          <w:color w:val="auto"/>
          <w:sz w:val="22"/>
        </w:rPr>
      </w:pPr>
    </w:p>
    <w:p w:rsidR="000E492E" w:rsidRPr="00500B81" w:rsidRDefault="000E492E" w:rsidP="008F3862">
      <w:pPr>
        <w:rPr>
          <w:rStyle w:val="SubtleEmphasis"/>
          <w:b/>
          <w:i w:val="0"/>
          <w:color w:val="auto"/>
          <w:sz w:val="22"/>
        </w:rPr>
      </w:pPr>
      <w:proofErr w:type="spellStart"/>
      <w:r w:rsidRPr="00500B81">
        <w:rPr>
          <w:rStyle w:val="SubtleEmphasis"/>
          <w:b/>
          <w:i w:val="0"/>
          <w:color w:val="auto"/>
          <w:sz w:val="22"/>
        </w:rPr>
        <w:t>Uputa</w:t>
      </w:r>
      <w:proofErr w:type="spellEnd"/>
      <w:r w:rsidRPr="00500B81">
        <w:rPr>
          <w:rStyle w:val="SubtleEmphasis"/>
          <w:b/>
          <w:i w:val="0"/>
          <w:color w:val="auto"/>
          <w:sz w:val="22"/>
        </w:rPr>
        <w:t xml:space="preserve"> o </w:t>
      </w:r>
      <w:proofErr w:type="spellStart"/>
      <w:r w:rsidRPr="00500B81">
        <w:rPr>
          <w:rStyle w:val="SubtleEmphasis"/>
          <w:b/>
          <w:i w:val="0"/>
          <w:color w:val="auto"/>
          <w:sz w:val="22"/>
        </w:rPr>
        <w:t>pravnom</w:t>
      </w:r>
      <w:proofErr w:type="spellEnd"/>
      <w:r w:rsidRPr="00500B81">
        <w:rPr>
          <w:rStyle w:val="SubtleEmphasis"/>
          <w:b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b/>
          <w:i w:val="0"/>
          <w:color w:val="auto"/>
          <w:sz w:val="22"/>
        </w:rPr>
        <w:t>lijeku</w:t>
      </w:r>
      <w:proofErr w:type="spellEnd"/>
      <w:r w:rsidRPr="00500B81">
        <w:rPr>
          <w:rStyle w:val="SubtleEmphasis"/>
          <w:b/>
          <w:i w:val="0"/>
          <w:color w:val="auto"/>
          <w:sz w:val="22"/>
        </w:rPr>
        <w:t>:</w:t>
      </w:r>
    </w:p>
    <w:p w:rsidR="000E492E" w:rsidRPr="00500B81" w:rsidRDefault="000E492E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  <w:proofErr w:type="spellStart"/>
      <w:r w:rsidRPr="00500B81">
        <w:rPr>
          <w:rStyle w:val="SubtleEmphasis"/>
          <w:i w:val="0"/>
          <w:color w:val="auto"/>
          <w:sz w:val="22"/>
        </w:rPr>
        <w:t>Protiv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061729" w:rsidRPr="00500B81">
        <w:rPr>
          <w:rStyle w:val="SubtleEmphasis"/>
          <w:i w:val="0"/>
          <w:color w:val="auto"/>
          <w:sz w:val="22"/>
        </w:rPr>
        <w:t>ove</w:t>
      </w:r>
      <w:proofErr w:type="spellEnd"/>
      <w:r w:rsidR="00061729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Odluke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se </w:t>
      </w:r>
      <w:proofErr w:type="spellStart"/>
      <w:r w:rsidRPr="00500B81">
        <w:rPr>
          <w:rStyle w:val="SubtleEmphasis"/>
          <w:i w:val="0"/>
          <w:color w:val="auto"/>
          <w:sz w:val="22"/>
        </w:rPr>
        <w:t>može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podnijeti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tužba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Općinskom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sudu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Pr="00500B81">
        <w:rPr>
          <w:rStyle w:val="SubtleEmphasis"/>
          <w:i w:val="0"/>
          <w:color w:val="auto"/>
          <w:sz w:val="22"/>
        </w:rPr>
        <w:t>Rijeci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radi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pokretanja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postupka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sudske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zaštite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Pr="00500B81">
        <w:rPr>
          <w:rStyle w:val="SubtleEmphasis"/>
          <w:i w:val="0"/>
          <w:color w:val="auto"/>
          <w:sz w:val="22"/>
        </w:rPr>
        <w:t>ro</w:t>
      </w:r>
      <w:r w:rsidR="004D2567" w:rsidRPr="00500B81">
        <w:rPr>
          <w:rStyle w:val="SubtleEmphasis"/>
          <w:i w:val="0"/>
          <w:color w:val="auto"/>
          <w:sz w:val="22"/>
        </w:rPr>
        <w:t>k</w:t>
      </w:r>
      <w:r w:rsidRPr="00500B81">
        <w:rPr>
          <w:rStyle w:val="SubtleEmphasis"/>
          <w:i w:val="0"/>
          <w:color w:val="auto"/>
          <w:sz w:val="22"/>
        </w:rPr>
        <w:t>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gramStart"/>
      <w:r w:rsidRPr="00500B81">
        <w:rPr>
          <w:rStyle w:val="SubtleEmphasis"/>
          <w:i w:val="0"/>
          <w:color w:val="auto"/>
          <w:sz w:val="22"/>
        </w:rPr>
        <w:t>od</w:t>
      </w:r>
      <w:proofErr w:type="gramEnd"/>
      <w:r w:rsidRPr="00500B81">
        <w:rPr>
          <w:rStyle w:val="SubtleEmphasis"/>
          <w:i w:val="0"/>
          <w:color w:val="auto"/>
          <w:sz w:val="22"/>
        </w:rPr>
        <w:t xml:space="preserve"> 15 dana od dana </w:t>
      </w:r>
      <w:proofErr w:type="spellStart"/>
      <w:r w:rsidRPr="00500B81">
        <w:rPr>
          <w:rStyle w:val="SubtleEmphasis"/>
          <w:i w:val="0"/>
          <w:color w:val="auto"/>
          <w:sz w:val="22"/>
        </w:rPr>
        <w:t>primitka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Odluke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te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Pr="00500B81">
        <w:rPr>
          <w:rStyle w:val="SubtleEmphasis"/>
          <w:i w:val="0"/>
          <w:color w:val="auto"/>
          <w:sz w:val="22"/>
        </w:rPr>
        <w:t>tu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svrhu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prijavljeni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kandidat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ima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="004D2567" w:rsidRPr="00500B81">
        <w:rPr>
          <w:rStyle w:val="SubtleEmphasis"/>
          <w:i w:val="0"/>
          <w:color w:val="auto"/>
          <w:sz w:val="22"/>
        </w:rPr>
        <w:t>pravo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uvida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u </w:t>
      </w:r>
      <w:proofErr w:type="spellStart"/>
      <w:r w:rsidRPr="00500B81">
        <w:rPr>
          <w:rStyle w:val="SubtleEmphasis"/>
          <w:i w:val="0"/>
          <w:color w:val="auto"/>
          <w:sz w:val="22"/>
        </w:rPr>
        <w:t>natječajnu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dokumentaciju</w:t>
      </w:r>
      <w:proofErr w:type="spellEnd"/>
      <w:r w:rsidRPr="00500B81">
        <w:rPr>
          <w:rStyle w:val="SubtleEmphasis"/>
          <w:i w:val="0"/>
          <w:color w:val="auto"/>
          <w:sz w:val="22"/>
        </w:rPr>
        <w:t>.</w:t>
      </w:r>
    </w:p>
    <w:p w:rsidR="000E492E" w:rsidRPr="004D2567" w:rsidRDefault="000E492E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  <w:proofErr w:type="spellStart"/>
      <w:r w:rsidRPr="00500B81">
        <w:rPr>
          <w:rStyle w:val="SubtleEmphasis"/>
          <w:i w:val="0"/>
          <w:color w:val="auto"/>
          <w:sz w:val="22"/>
        </w:rPr>
        <w:t>Odluka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se </w:t>
      </w:r>
      <w:proofErr w:type="spellStart"/>
      <w:r w:rsidRPr="00500B81">
        <w:rPr>
          <w:rStyle w:val="SubtleEmphasis"/>
          <w:i w:val="0"/>
          <w:color w:val="auto"/>
          <w:sz w:val="22"/>
        </w:rPr>
        <w:t>može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pobijat</w:t>
      </w:r>
      <w:r w:rsidR="00C64B1B">
        <w:rPr>
          <w:rStyle w:val="SubtleEmphasis"/>
          <w:i w:val="0"/>
          <w:color w:val="auto"/>
          <w:sz w:val="22"/>
        </w:rPr>
        <w:t>i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izbog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bitne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povrede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postupka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proofErr w:type="gramStart"/>
      <w:r w:rsidRPr="00500B81">
        <w:rPr>
          <w:rStyle w:val="SubtleEmphasis"/>
          <w:i w:val="0"/>
          <w:color w:val="auto"/>
          <w:sz w:val="22"/>
        </w:rPr>
        <w:t>ili</w:t>
      </w:r>
      <w:proofErr w:type="spellEnd"/>
      <w:proofErr w:type="gram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ako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izabrani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ka</w:t>
      </w:r>
      <w:r w:rsidR="004D2567" w:rsidRPr="00500B81">
        <w:rPr>
          <w:rStyle w:val="SubtleEmphasis"/>
          <w:i w:val="0"/>
          <w:color w:val="auto"/>
          <w:sz w:val="22"/>
        </w:rPr>
        <w:t>n</w:t>
      </w:r>
      <w:r w:rsidRPr="00500B81">
        <w:rPr>
          <w:rStyle w:val="SubtleEmphasis"/>
          <w:i w:val="0"/>
          <w:color w:val="auto"/>
          <w:sz w:val="22"/>
        </w:rPr>
        <w:t>didat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ne </w:t>
      </w:r>
      <w:proofErr w:type="spellStart"/>
      <w:r w:rsidRPr="00500B81">
        <w:rPr>
          <w:rStyle w:val="SubtleEmphasis"/>
          <w:i w:val="0"/>
          <w:color w:val="auto"/>
          <w:sz w:val="22"/>
        </w:rPr>
        <w:t>ispunjava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uvjete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koji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su</w:t>
      </w:r>
      <w:proofErr w:type="spellEnd"/>
      <w:r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objavljeni</w:t>
      </w:r>
      <w:proofErr w:type="spellEnd"/>
      <w:r w:rsidR="004D2567" w:rsidRPr="00500B81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500B81">
        <w:rPr>
          <w:rStyle w:val="SubtleEmphasis"/>
          <w:i w:val="0"/>
          <w:color w:val="auto"/>
          <w:sz w:val="22"/>
        </w:rPr>
        <w:t>natječajem</w:t>
      </w:r>
      <w:proofErr w:type="spellEnd"/>
      <w:r w:rsidRPr="00500B81">
        <w:rPr>
          <w:rStyle w:val="SubtleEmphasis"/>
          <w:i w:val="0"/>
          <w:color w:val="auto"/>
          <w:sz w:val="22"/>
        </w:rPr>
        <w:t>.</w:t>
      </w:r>
    </w:p>
    <w:p w:rsidR="004D2567" w:rsidRPr="004D2567" w:rsidRDefault="004D2567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</w:p>
    <w:p w:rsidR="004D2567" w:rsidRPr="004D2567" w:rsidRDefault="004D2567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</w:p>
    <w:p w:rsidR="004D2567" w:rsidRPr="004D2567" w:rsidRDefault="004D2567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  <w:r>
        <w:rPr>
          <w:rStyle w:val="SubtleEmphasis"/>
          <w:i w:val="0"/>
          <w:color w:val="auto"/>
          <w:sz w:val="22"/>
        </w:rPr>
        <w:t xml:space="preserve">                          </w:t>
      </w:r>
      <w:r w:rsidRPr="004D2567">
        <w:rPr>
          <w:rStyle w:val="SubtleEmphasis"/>
          <w:i w:val="0"/>
          <w:color w:val="auto"/>
          <w:sz w:val="22"/>
        </w:rPr>
        <w:t xml:space="preserve">                                                   </w:t>
      </w:r>
      <w:proofErr w:type="spellStart"/>
      <w:r w:rsidRPr="004D2567">
        <w:rPr>
          <w:rStyle w:val="SubtleEmphasis"/>
          <w:i w:val="0"/>
          <w:color w:val="auto"/>
          <w:sz w:val="22"/>
        </w:rPr>
        <w:t>Predsjednica</w:t>
      </w:r>
      <w:proofErr w:type="spellEnd"/>
      <w:r w:rsidRPr="004D2567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4D2567">
        <w:rPr>
          <w:rStyle w:val="SubtleEmphasis"/>
          <w:i w:val="0"/>
          <w:color w:val="auto"/>
          <w:sz w:val="22"/>
        </w:rPr>
        <w:t>Upravnog</w:t>
      </w:r>
      <w:proofErr w:type="spellEnd"/>
      <w:r w:rsidRPr="004D2567">
        <w:rPr>
          <w:rStyle w:val="SubtleEmphasis"/>
          <w:i w:val="0"/>
          <w:color w:val="auto"/>
          <w:sz w:val="22"/>
        </w:rPr>
        <w:t xml:space="preserve"> </w:t>
      </w:r>
      <w:proofErr w:type="spellStart"/>
      <w:r w:rsidRPr="004D2567">
        <w:rPr>
          <w:rStyle w:val="SubtleEmphasis"/>
          <w:i w:val="0"/>
          <w:color w:val="auto"/>
          <w:sz w:val="22"/>
        </w:rPr>
        <w:t>vijeća</w:t>
      </w:r>
      <w:proofErr w:type="spellEnd"/>
      <w:r w:rsidRPr="004D2567">
        <w:rPr>
          <w:rStyle w:val="SubtleEmphasis"/>
          <w:i w:val="0"/>
          <w:color w:val="auto"/>
          <w:sz w:val="22"/>
        </w:rPr>
        <w:t>:</w:t>
      </w:r>
    </w:p>
    <w:p w:rsidR="004D2567" w:rsidRPr="004D2567" w:rsidRDefault="004D2567" w:rsidP="004D2567">
      <w:pPr>
        <w:ind w:firstLine="708"/>
        <w:jc w:val="both"/>
        <w:rPr>
          <w:rStyle w:val="SubtleEmphasis"/>
          <w:i w:val="0"/>
          <w:color w:val="auto"/>
          <w:sz w:val="22"/>
        </w:rPr>
      </w:pPr>
      <w:r w:rsidRPr="004D2567">
        <w:rPr>
          <w:rStyle w:val="SubtleEmphasis"/>
          <w:i w:val="0"/>
          <w:color w:val="auto"/>
          <w:sz w:val="22"/>
        </w:rPr>
        <w:t xml:space="preserve">                                            </w:t>
      </w:r>
      <w:r>
        <w:rPr>
          <w:rStyle w:val="SubtleEmphasis"/>
          <w:i w:val="0"/>
          <w:color w:val="auto"/>
          <w:sz w:val="22"/>
        </w:rPr>
        <w:t xml:space="preserve">                                   </w:t>
      </w:r>
      <w:r w:rsidRPr="004D2567">
        <w:rPr>
          <w:rStyle w:val="SubtleEmphasis"/>
          <w:i w:val="0"/>
          <w:color w:val="auto"/>
          <w:sz w:val="22"/>
        </w:rPr>
        <w:t xml:space="preserve">   Jasna Kalanj, </w:t>
      </w:r>
      <w:proofErr w:type="spellStart"/>
      <w:r w:rsidRPr="004D2567">
        <w:rPr>
          <w:rStyle w:val="SubtleEmphasis"/>
          <w:i w:val="0"/>
          <w:color w:val="auto"/>
          <w:sz w:val="22"/>
        </w:rPr>
        <w:t>dipl.oec</w:t>
      </w:r>
      <w:proofErr w:type="spellEnd"/>
      <w:r w:rsidRPr="004D2567">
        <w:rPr>
          <w:rStyle w:val="SubtleEmphasis"/>
          <w:i w:val="0"/>
          <w:color w:val="auto"/>
          <w:sz w:val="22"/>
        </w:rPr>
        <w:t>.</w:t>
      </w:r>
    </w:p>
    <w:p w:rsidR="000E492E" w:rsidRDefault="000E492E" w:rsidP="004D2567">
      <w:pPr>
        <w:jc w:val="both"/>
        <w:rPr>
          <w:rStyle w:val="SubtleEmphasis"/>
          <w:i w:val="0"/>
          <w:color w:val="auto"/>
          <w:sz w:val="22"/>
        </w:rPr>
      </w:pPr>
    </w:p>
    <w:p w:rsidR="00500B81" w:rsidRDefault="00500B81" w:rsidP="004D2567">
      <w:pPr>
        <w:jc w:val="both"/>
        <w:rPr>
          <w:rStyle w:val="SubtleEmphasis"/>
          <w:i w:val="0"/>
          <w:color w:val="auto"/>
          <w:sz w:val="22"/>
        </w:rPr>
      </w:pPr>
    </w:p>
    <w:p w:rsidR="00500B81" w:rsidRDefault="00500B81" w:rsidP="004D2567">
      <w:pPr>
        <w:jc w:val="both"/>
        <w:rPr>
          <w:rStyle w:val="SubtleEmphasis"/>
          <w:i w:val="0"/>
          <w:color w:val="auto"/>
          <w:sz w:val="22"/>
        </w:rPr>
      </w:pPr>
    </w:p>
    <w:p w:rsidR="00500B81" w:rsidRDefault="00500B81" w:rsidP="004D2567">
      <w:pPr>
        <w:jc w:val="both"/>
        <w:rPr>
          <w:rStyle w:val="SubtleEmphasis"/>
          <w:i w:val="0"/>
          <w:color w:val="auto"/>
          <w:sz w:val="22"/>
        </w:rPr>
      </w:pPr>
    </w:p>
    <w:p w:rsidR="00500B81" w:rsidRPr="004D2567" w:rsidRDefault="00500B81" w:rsidP="004D2567">
      <w:pPr>
        <w:jc w:val="both"/>
        <w:rPr>
          <w:rStyle w:val="SubtleEmphasis"/>
          <w:i w:val="0"/>
          <w:color w:val="auto"/>
          <w:sz w:val="22"/>
        </w:rPr>
      </w:pPr>
    </w:p>
    <w:sectPr w:rsidR="00500B81" w:rsidRPr="004D2567">
      <w:type w:val="continuous"/>
      <w:pgSz w:w="11920" w:h="16840"/>
      <w:pgMar w:top="156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7F0AFD"/>
    <w:multiLevelType w:val="hybridMultilevel"/>
    <w:tmpl w:val="88C6761C"/>
    <w:lvl w:ilvl="0" w:tplc="E3946054">
      <w:start w:val="1"/>
      <w:numFmt w:val="upperRoman"/>
      <w:lvlText w:val="%1."/>
      <w:lvlJc w:val="left"/>
      <w:pPr>
        <w:ind w:left="720" w:hanging="360"/>
      </w:pPr>
      <w:rPr>
        <w:rFonts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6F1650"/>
    <w:multiLevelType w:val="multilevel"/>
    <w:tmpl w:val="77E8650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F794994"/>
    <w:multiLevelType w:val="hybridMultilevel"/>
    <w:tmpl w:val="B804233A"/>
    <w:lvl w:ilvl="0" w:tplc="681A0A5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4C3288"/>
    <w:multiLevelType w:val="hybridMultilevel"/>
    <w:tmpl w:val="B406C2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433515"/>
    <w:multiLevelType w:val="hybridMultilevel"/>
    <w:tmpl w:val="E274401C"/>
    <w:lvl w:ilvl="0" w:tplc="E3946054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C29"/>
    <w:rsid w:val="00061729"/>
    <w:rsid w:val="000C2D1C"/>
    <w:rsid w:val="000E492E"/>
    <w:rsid w:val="00152464"/>
    <w:rsid w:val="001C1E3E"/>
    <w:rsid w:val="00234B95"/>
    <w:rsid w:val="00247C29"/>
    <w:rsid w:val="002D05BD"/>
    <w:rsid w:val="004D2567"/>
    <w:rsid w:val="00500B81"/>
    <w:rsid w:val="006A5FE2"/>
    <w:rsid w:val="007224AE"/>
    <w:rsid w:val="007503F6"/>
    <w:rsid w:val="007C2F6E"/>
    <w:rsid w:val="008439D2"/>
    <w:rsid w:val="00892635"/>
    <w:rsid w:val="008F3862"/>
    <w:rsid w:val="009C2591"/>
    <w:rsid w:val="00B0335C"/>
    <w:rsid w:val="00B06633"/>
    <w:rsid w:val="00C64B1B"/>
    <w:rsid w:val="00D73D55"/>
    <w:rsid w:val="00FE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009AB9-08C3-4F94-93ED-C3C23791E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B06633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4D2567"/>
    <w:rPr>
      <w:i/>
      <w:iCs/>
      <w:color w:val="404040" w:themeColor="text1" w:themeTint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2F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F6E"/>
    <w:rPr>
      <w:rFonts w:ascii="Segoe UI" w:hAnsi="Segoe UI" w:cs="Segoe UI"/>
      <w:sz w:val="18"/>
      <w:szCs w:val="18"/>
    </w:rPr>
  </w:style>
  <w:style w:type="character" w:customStyle="1" w:styleId="bold">
    <w:name w:val="bold"/>
    <w:basedOn w:val="DefaultParagraphFont"/>
    <w:rsid w:val="007C2F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Rijeka</Company>
  <LinksUpToDate>false</LinksUpToDate>
  <CharactersWithSpaces>2362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Paškvan Marić Irena</dc:creator>
  <cp:lastModifiedBy>Paškvan Marić Irena</cp:lastModifiedBy>
  <cp:revision>2</cp:revision>
  <cp:lastPrinted>2023-06-21T09:23:00Z</cp:lastPrinted>
  <dcterms:created xsi:type="dcterms:W3CDTF">2023-06-29T11:41:00Z</dcterms:created>
  <dcterms:modified xsi:type="dcterms:W3CDTF">2023-06-29T11:41:00Z</dcterms:modified>
</cp:coreProperties>
</file>